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04614" w:rsidRDefault="00E71B1E" w:rsidP="00E71B1E">
      <w:pPr>
        <w:pStyle w:val="divname"/>
        <w:shd w:val="clear" w:color="auto" w:fill="FFFFFF"/>
        <w:spacing w:before="240" w:line="240" w:lineRule="auto"/>
        <w:rPr>
          <w:rStyle w:val="span"/>
          <w:rFonts w:ascii="Century Gothic" w:eastAsia="Century Gothic" w:hAnsi="Century Gothic" w:cs="Century Gothic"/>
          <w:sz w:val="62"/>
          <w:szCs w:val="62"/>
        </w:rPr>
      </w:pPr>
      <w:r>
        <w:rPr>
          <w:rStyle w:val="span"/>
          <w:rFonts w:ascii="Century Gothic" w:eastAsia="Century Gothic" w:hAnsi="Century Gothic" w:cs="Century Gothic"/>
          <w:sz w:val="62"/>
          <w:szCs w:val="62"/>
        </w:rPr>
        <w:t>Chris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Style w:val="span"/>
          <w:rFonts w:ascii="Century Gothic" w:eastAsia="Century Gothic" w:hAnsi="Century Gothic" w:cs="Century Gothic"/>
          <w:sz w:val="62"/>
          <w:szCs w:val="62"/>
        </w:rPr>
        <w:t>Arnold</w:t>
      </w:r>
    </w:p>
    <w:p w:rsidR="00E71B1E" w:rsidRDefault="00E71B1E" w:rsidP="00E71B1E">
      <w:pPr>
        <w:pStyle w:val="divname"/>
        <w:shd w:val="clear" w:color="auto" w:fill="FFFFFF"/>
        <w:spacing w:before="240" w:line="240" w:lineRule="auto"/>
        <w:jc w:val="center"/>
        <w:rPr>
          <w:rStyle w:val="span"/>
          <w:rFonts w:ascii="Century Gothic" w:eastAsia="Century Gothic" w:hAnsi="Century Gothic" w:cs="Century Gothic"/>
          <w:sz w:val="28"/>
          <w:szCs w:val="28"/>
        </w:rPr>
      </w:pPr>
      <w:r>
        <w:rPr>
          <w:rStyle w:val="span"/>
          <w:rFonts w:ascii="Century Gothic" w:eastAsia="Century Gothic" w:hAnsi="Century Gothic" w:cs="Century Gothic"/>
          <w:sz w:val="28"/>
          <w:szCs w:val="28"/>
        </w:rPr>
        <w:t>Represented by: TV Talent Agents, Inc. Paul Brewer</w:t>
      </w:r>
    </w:p>
    <w:p w:rsidR="00E71B1E" w:rsidRPr="00C62E8E" w:rsidRDefault="00FF3DC7" w:rsidP="00C62E8E">
      <w:pPr>
        <w:pStyle w:val="divname"/>
        <w:shd w:val="clear" w:color="auto" w:fill="FFFFFF"/>
        <w:spacing w:before="240" w:line="240" w:lineRule="auto"/>
        <w:jc w:val="center"/>
        <w:rPr>
          <w:rFonts w:ascii="Century Gothic" w:eastAsia="Century Gothic" w:hAnsi="Century Gothic" w:cs="Century Gothic"/>
          <w:sz w:val="28"/>
          <w:szCs w:val="28"/>
        </w:rPr>
      </w:pPr>
      <w:hyperlink r:id="rId6" w:history="1">
        <w:r w:rsidR="00E71B1E" w:rsidRPr="00D6272A">
          <w:rPr>
            <w:rStyle w:val="Hyperlink"/>
            <w:rFonts w:ascii="Century Gothic" w:eastAsia="Century Gothic" w:hAnsi="Century Gothic" w:cs="Century Gothic"/>
            <w:sz w:val="28"/>
            <w:szCs w:val="28"/>
          </w:rPr>
          <w:t>paul.brewer11@comcast.net</w:t>
        </w:r>
      </w:hyperlink>
      <w:r w:rsidR="00E71B1E">
        <w:rPr>
          <w:rStyle w:val="span"/>
          <w:rFonts w:ascii="Century Gothic" w:eastAsia="Century Gothic" w:hAnsi="Century Gothic" w:cs="Century Gothic"/>
          <w:sz w:val="28"/>
          <w:szCs w:val="28"/>
        </w:rPr>
        <w:t xml:space="preserve">  706.836.5290</w:t>
      </w:r>
    </w:p>
    <w:p w:rsidR="00C62E8E" w:rsidRDefault="00E71B1E" w:rsidP="00E71B1E">
      <w:pPr>
        <w:pStyle w:val="divdocumentdivsectiontitle"/>
        <w:pBdr>
          <w:top w:val="none" w:sz="0" w:space="7" w:color="auto"/>
          <w:bottom w:val="none" w:sz="0" w:space="7" w:color="auto"/>
        </w:pBdr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Accomplishments</w:t>
      </w:r>
    </w:p>
    <w:p w:rsidR="00C62E8E" w:rsidRDefault="00C62E8E" w:rsidP="00E71B1E">
      <w:pPr>
        <w:pStyle w:val="divdocumentulli"/>
        <w:numPr>
          <w:ilvl w:val="0"/>
          <w:numId w:val="7"/>
        </w:numPr>
        <w:shd w:val="clear" w:color="auto" w:fill="FFFFFF"/>
        <w:spacing w:line="320" w:lineRule="atLeast"/>
        <w:ind w:left="460" w:hanging="201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Fonts w:ascii="Century Gothic" w:eastAsia="Century Gothic" w:hAnsi="Century Gothic" w:cs="Century Gothic"/>
          <w:color w:val="787878"/>
          <w:sz w:val="22"/>
          <w:szCs w:val="22"/>
        </w:rPr>
        <w:t>2020 Kansas Association of Broadcasters Award Sportscast (1</w:t>
      </w:r>
      <w:r w:rsidRPr="00C62E8E">
        <w:rPr>
          <w:rFonts w:ascii="Century Gothic" w:eastAsia="Century Gothic" w:hAnsi="Century Gothic" w:cs="Century Gothic"/>
          <w:color w:val="787878"/>
          <w:sz w:val="22"/>
          <w:szCs w:val="22"/>
          <w:vertAlign w:val="superscript"/>
        </w:rPr>
        <w:t>st</w:t>
      </w:r>
      <w:r>
        <w:rPr>
          <w:rFonts w:ascii="Century Gothic" w:eastAsia="Century Gothic" w:hAnsi="Century Gothic" w:cs="Century Gothic"/>
          <w:color w:val="787878"/>
          <w:sz w:val="22"/>
          <w:szCs w:val="22"/>
        </w:rPr>
        <w:t xml:space="preserve"> Place) for Friday Football Fever</w:t>
      </w:r>
    </w:p>
    <w:p w:rsidR="00E71B1E" w:rsidRDefault="00E71B1E" w:rsidP="00E71B1E">
      <w:pPr>
        <w:pStyle w:val="divdocumentulli"/>
        <w:numPr>
          <w:ilvl w:val="0"/>
          <w:numId w:val="7"/>
        </w:numPr>
        <w:shd w:val="clear" w:color="auto" w:fill="FFFFFF"/>
        <w:spacing w:line="320" w:lineRule="atLeast"/>
        <w:ind w:left="460" w:hanging="201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Fonts w:ascii="Century Gothic" w:eastAsia="Century Gothic" w:hAnsi="Century Gothic" w:cs="Century Gothic"/>
          <w:color w:val="787878"/>
          <w:sz w:val="22"/>
          <w:szCs w:val="22"/>
        </w:rPr>
        <w:t>2019 Kansas Association of Broadcasters Award Sports Feature (1st Place) for '</w:t>
      </w:r>
      <w:proofErr w:type="spellStart"/>
      <w:r>
        <w:rPr>
          <w:rFonts w:ascii="Century Gothic" w:eastAsia="Century Gothic" w:hAnsi="Century Gothic" w:cs="Century Gothic"/>
          <w:color w:val="787878"/>
          <w:sz w:val="22"/>
          <w:szCs w:val="22"/>
        </w:rPr>
        <w:t>Korleone</w:t>
      </w:r>
      <w:proofErr w:type="spellEnd"/>
      <w:r>
        <w:rPr>
          <w:rFonts w:ascii="Century Gothic" w:eastAsia="Century Gothic" w:hAnsi="Century Gothic" w:cs="Century Gothic"/>
          <w:color w:val="787878"/>
          <w:sz w:val="22"/>
          <w:szCs w:val="22"/>
        </w:rPr>
        <w:t xml:space="preserve"> Young: Full Circle'</w:t>
      </w:r>
    </w:p>
    <w:p w:rsidR="00E71B1E" w:rsidRDefault="00E71B1E" w:rsidP="00E71B1E">
      <w:pPr>
        <w:pStyle w:val="divdocumentulli"/>
        <w:numPr>
          <w:ilvl w:val="0"/>
          <w:numId w:val="7"/>
        </w:numPr>
        <w:shd w:val="clear" w:color="auto" w:fill="FFFFFF"/>
        <w:spacing w:line="320" w:lineRule="atLeast"/>
        <w:ind w:left="460" w:hanging="201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Fonts w:ascii="Century Gothic" w:eastAsia="Century Gothic" w:hAnsi="Century Gothic" w:cs="Century Gothic"/>
          <w:color w:val="787878"/>
          <w:sz w:val="22"/>
          <w:szCs w:val="22"/>
        </w:rPr>
        <w:t>2019 Kansas Association of Broadcasters Award Sportscast (2nd Place) for 'Friday Football Fever'</w:t>
      </w:r>
    </w:p>
    <w:p w:rsidR="00E71B1E" w:rsidRDefault="00E71B1E" w:rsidP="00E71B1E">
      <w:pPr>
        <w:pStyle w:val="divdocumentulli"/>
        <w:numPr>
          <w:ilvl w:val="0"/>
          <w:numId w:val="7"/>
        </w:numPr>
        <w:shd w:val="clear" w:color="auto" w:fill="FFFFFF"/>
        <w:spacing w:line="320" w:lineRule="atLeast"/>
        <w:ind w:left="460" w:hanging="201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Fonts w:ascii="Century Gothic" w:eastAsia="Century Gothic" w:hAnsi="Century Gothic" w:cs="Century Gothic"/>
          <w:color w:val="787878"/>
          <w:sz w:val="22"/>
          <w:szCs w:val="22"/>
        </w:rPr>
        <w:t>2019 United States Tennis Association Missouri Valley Award for Media Excellence.</w:t>
      </w:r>
    </w:p>
    <w:p w:rsidR="00E71B1E" w:rsidRDefault="00E71B1E" w:rsidP="00E71B1E">
      <w:pPr>
        <w:pStyle w:val="divdocumentulli"/>
        <w:numPr>
          <w:ilvl w:val="0"/>
          <w:numId w:val="7"/>
        </w:numPr>
        <w:shd w:val="clear" w:color="auto" w:fill="FFFFFF"/>
        <w:spacing w:line="320" w:lineRule="atLeast"/>
        <w:ind w:left="460" w:hanging="201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Fonts w:ascii="Century Gothic" w:eastAsia="Century Gothic" w:hAnsi="Century Gothic" w:cs="Century Gothic"/>
          <w:color w:val="787878"/>
          <w:sz w:val="22"/>
          <w:szCs w:val="22"/>
        </w:rPr>
        <w:t>2018 Kansas Association of Broadcasters Award In-Depth Reporting (Honorable Mention) for 'Volunteer Firefighters Step Up to Save Live'</w:t>
      </w:r>
    </w:p>
    <w:p w:rsidR="00E71B1E" w:rsidRDefault="00E71B1E" w:rsidP="00E71B1E">
      <w:pPr>
        <w:pStyle w:val="divdocumentdivsectiontitle"/>
        <w:pBdr>
          <w:top w:val="none" w:sz="0" w:space="7" w:color="auto"/>
          <w:bottom w:val="none" w:sz="0" w:space="7" w:color="auto"/>
        </w:pBdr>
        <w:shd w:val="clear" w:color="auto" w:fill="FFFFFF"/>
        <w:spacing w:line="240" w:lineRule="auto"/>
        <w:rPr>
          <w:rFonts w:ascii="Century Gothic" w:eastAsia="Century Gothic" w:hAnsi="Century Gothic" w:cs="Century Gothic"/>
          <w:bCs/>
          <w:caps/>
        </w:rPr>
      </w:pPr>
    </w:p>
    <w:p w:rsidR="00804614" w:rsidRDefault="00E71B1E">
      <w:pPr>
        <w:pStyle w:val="divdocumentdivsectiontitle"/>
        <w:pBdr>
          <w:top w:val="none" w:sz="0" w:space="7" w:color="auto"/>
          <w:bottom w:val="none" w:sz="0" w:space="7" w:color="auto"/>
        </w:pBdr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SKills</w:t>
      </w:r>
    </w:p>
    <w:tbl>
      <w:tblPr>
        <w:tblStyle w:val="divdocumenttable"/>
        <w:tblW w:w="0" w:type="auto"/>
        <w:tblInd w:w="5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78"/>
        <w:gridCol w:w="5278"/>
      </w:tblGrid>
      <w:tr w:rsidR="00804614">
        <w:tc>
          <w:tcPr>
            <w:tcW w:w="52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804614" w:rsidRDefault="00E71B1E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  <w:t>Strong leader</w:t>
            </w:r>
          </w:p>
          <w:p w:rsidR="00804614" w:rsidRDefault="00E71B1E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  <w:t>Deep knowledge of sports</w:t>
            </w:r>
          </w:p>
        </w:tc>
        <w:tc>
          <w:tcPr>
            <w:tcW w:w="52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804614" w:rsidRDefault="00E71B1E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  <w:t>Self starter</w:t>
            </w:r>
            <w:proofErr w:type="spellEnd"/>
          </w:p>
          <w:p w:rsidR="00804614" w:rsidRDefault="00E71B1E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  <w:t>Ability to tell a story well, both through writing and visually</w:t>
            </w:r>
          </w:p>
        </w:tc>
      </w:tr>
    </w:tbl>
    <w:p w:rsidR="00804614" w:rsidRDefault="00E71B1E">
      <w:pPr>
        <w:pStyle w:val="divdocumentdivsectiontitle"/>
        <w:pBdr>
          <w:top w:val="none" w:sz="0" w:space="7" w:color="auto"/>
          <w:bottom w:val="none" w:sz="0" w:space="7" w:color="auto"/>
        </w:pBdr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Experience</w:t>
      </w:r>
    </w:p>
    <w:p w:rsidR="00804614" w:rsidRDefault="00E71B1E">
      <w:pPr>
        <w:pStyle w:val="divdocumentsinglecolumn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 xml:space="preserve">Sports Director, KSNW (WICHITA), </w:t>
      </w:r>
      <w:r w:rsidR="00C62E8E"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August 2018-March 2021</w:t>
      </w:r>
      <w:r>
        <w:rPr>
          <w:rStyle w:val="singlecolumnspanpaddedlinenth-child1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</w:p>
    <w:p w:rsidR="00804614" w:rsidRDefault="00E71B1E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333333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Wichita, Kansas</w:t>
      </w:r>
    </w:p>
    <w:p w:rsidR="00804614" w:rsidRDefault="00E71B1E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Oversee daily operations of Sports Department.</w:t>
      </w:r>
    </w:p>
    <w:p w:rsidR="00804614" w:rsidRDefault="00E71B1E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Manage a department of three people, coordinating schedules and what to cover on a daily basis.</w:t>
      </w:r>
    </w:p>
    <w:p w:rsidR="00804614" w:rsidRDefault="00E71B1E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Responsible for shooting, writing, editing, reporting for Sportscasts several days a week.</w:t>
      </w:r>
    </w:p>
    <w:p w:rsidR="00804614" w:rsidRDefault="00E71B1E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Responsible for anchoring several </w:t>
      </w:r>
      <w:proofErr w:type="gramStart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Sportscast</w:t>
      </w:r>
      <w:proofErr w:type="gramEnd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 a week.</w:t>
      </w:r>
    </w:p>
    <w:p w:rsidR="00804614" w:rsidRDefault="00E71B1E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Helped start a weekly sports segment called Competitive Drive, where we told stories of local college/high school athletes, coaches and more. The segment is now sponsored.</w:t>
      </w:r>
    </w:p>
    <w:p w:rsidR="00804614" w:rsidRDefault="00E71B1E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Helped start a 30-minute digital only show called The </w:t>
      </w:r>
      <w:proofErr w:type="gramStart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Rush, that</w:t>
      </w:r>
      <w:proofErr w:type="gramEnd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 runs twice a week. The segment is now sponsored.</w:t>
      </w:r>
    </w:p>
    <w:p w:rsidR="00804614" w:rsidRDefault="00E71B1E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Experience covering a wide range of sports (High School, College and Professional.)</w:t>
      </w:r>
    </w:p>
    <w:p w:rsidR="00E71B1E" w:rsidRDefault="00E71B1E">
      <w:pPr>
        <w:pStyle w:val="divdocumentsinglecolumn"/>
        <w:shd w:val="clear" w:color="auto" w:fill="FFFFFF"/>
        <w:spacing w:before="200" w:line="320" w:lineRule="atLeast"/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</w:pPr>
    </w:p>
    <w:p w:rsidR="00E71B1E" w:rsidRDefault="00E71B1E">
      <w:pPr>
        <w:pStyle w:val="divdocumentsinglecolumn"/>
        <w:shd w:val="clear" w:color="auto" w:fill="FFFFFF"/>
        <w:spacing w:before="200" w:line="320" w:lineRule="atLeast"/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</w:pPr>
    </w:p>
    <w:p w:rsidR="00FF3DC7" w:rsidRDefault="00FF3DC7">
      <w:pPr>
        <w:pStyle w:val="divdocumentsinglecolumn"/>
        <w:shd w:val="clear" w:color="auto" w:fill="FFFFFF"/>
        <w:spacing w:before="200" w:line="320" w:lineRule="atLeast"/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</w:pPr>
    </w:p>
    <w:p w:rsidR="00804614" w:rsidRDefault="00E71B1E">
      <w:pPr>
        <w:pStyle w:val="divdocumentsinglecolumn"/>
        <w:shd w:val="clear" w:color="auto" w:fill="FFFFFF"/>
        <w:spacing w:before="200"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bookmarkStart w:id="0" w:name="_GoBack"/>
      <w:bookmarkEnd w:id="0"/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Multimedia Journalist, KSNW (WICHITA), December 2013-August 2018</w:t>
      </w:r>
      <w:r>
        <w:rPr>
          <w:rStyle w:val="singlecolumnspanpaddedlinenth-child1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</w:p>
    <w:p w:rsidR="00804614" w:rsidRDefault="00E71B1E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333333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Wichita, Kansas</w:t>
      </w:r>
    </w:p>
    <w:p w:rsidR="00804614" w:rsidRDefault="00E71B1E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Experience shooting, writing, editing and voicing stories for daily newscasts.</w:t>
      </w:r>
    </w:p>
    <w:p w:rsidR="00804614" w:rsidRDefault="00E71B1E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Responsible for at least one PKG and morning VOSOT daily.</w:t>
      </w:r>
    </w:p>
    <w:p w:rsidR="00804614" w:rsidRDefault="00E71B1E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Responsible for cutting video to website, as well as, writing web copy of daily stories.</w:t>
      </w:r>
    </w:p>
    <w:p w:rsidR="00804614" w:rsidRDefault="00E71B1E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Duties include pitching story ideas daily in editorial meetings.</w:t>
      </w:r>
    </w:p>
    <w:p w:rsidR="00804614" w:rsidRDefault="00E71B1E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Experience using Avid </w:t>
      </w:r>
      <w:proofErr w:type="spellStart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Newscutter</w:t>
      </w:r>
      <w:proofErr w:type="spellEnd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.</w:t>
      </w:r>
    </w:p>
    <w:p w:rsidR="00804614" w:rsidRDefault="00E71B1E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Experience running own live shots, using TVU Backpacks and </w:t>
      </w:r>
      <w:proofErr w:type="spellStart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Aircard</w:t>
      </w:r>
      <w:proofErr w:type="spellEnd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 technology</w:t>
      </w:r>
    </w:p>
    <w:p w:rsidR="00804614" w:rsidRDefault="00E71B1E">
      <w:pPr>
        <w:pStyle w:val="divdocumentsinglecolumn"/>
        <w:shd w:val="clear" w:color="auto" w:fill="FFFFFF"/>
        <w:spacing w:before="200"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Salina Bureau Chief, KSNW (WICHITA), July 2013-December 2013</w:t>
      </w:r>
      <w:r>
        <w:rPr>
          <w:rStyle w:val="singlecolumnspanpaddedlinenth-child1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</w:p>
    <w:p w:rsidR="00804614" w:rsidRDefault="00E71B1E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333333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Wichita, Kansas</w:t>
      </w:r>
    </w:p>
    <w:p w:rsidR="00804614" w:rsidRDefault="00E71B1E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Experience being a </w:t>
      </w:r>
      <w:proofErr w:type="spellStart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self starter</w:t>
      </w:r>
      <w:proofErr w:type="spellEnd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 in an office of one person.</w:t>
      </w:r>
    </w:p>
    <w:p w:rsidR="00804614" w:rsidRDefault="00E71B1E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Solely responsible for covering stories in a town of 48,000 people and surrounding areas.</w:t>
      </w:r>
    </w:p>
    <w:p w:rsidR="00804614" w:rsidRDefault="00E71B1E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Responsible for pitching story ideas daily during editorial meetings.</w:t>
      </w:r>
    </w:p>
    <w:p w:rsidR="00804614" w:rsidRDefault="00E71B1E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Responsible for shooting, writing and editing, at least, one PKG and one VOSOT per day.</w:t>
      </w:r>
    </w:p>
    <w:p w:rsidR="00804614" w:rsidRDefault="00E71B1E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Responsible for putting cutting video and adding to a web story I wrote.</w:t>
      </w:r>
    </w:p>
    <w:p w:rsidR="00804614" w:rsidRDefault="00E71B1E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Experience shooting with Sony XD Cameras.</w:t>
      </w:r>
    </w:p>
    <w:p w:rsidR="00804614" w:rsidRDefault="00E71B1E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Experience using Adobe Premiere editing software.</w:t>
      </w:r>
    </w:p>
    <w:p w:rsidR="00804614" w:rsidRDefault="00E71B1E">
      <w:pPr>
        <w:pStyle w:val="divdocumentsinglecolumn"/>
        <w:shd w:val="clear" w:color="auto" w:fill="FFFFFF"/>
        <w:spacing w:before="200"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News Photographer/Editor/Live Truck Operator, KTBS 3, November 2007-June 2013</w:t>
      </w:r>
      <w:r>
        <w:rPr>
          <w:rStyle w:val="singlecolumnspanpaddedlinenth-child1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</w:p>
    <w:p w:rsidR="00804614" w:rsidRDefault="00E71B1E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333333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Shreveport, AL</w:t>
      </w:r>
    </w:p>
    <w:p w:rsidR="00804614" w:rsidRDefault="00E71B1E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Also worked occasionally as a Multimedia Journalist from Aug. 2011 - Jun. 2013.</w:t>
      </w:r>
    </w:p>
    <w:p w:rsidR="00804614" w:rsidRDefault="00E71B1E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Experience shooting, writing, editing and voicing stories for daily newscasts.</w:t>
      </w:r>
    </w:p>
    <w:p w:rsidR="00804614" w:rsidRDefault="00E71B1E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Able to work with other reporters to craft stories for daily newscasts.</w:t>
      </w:r>
    </w:p>
    <w:p w:rsidR="00804614" w:rsidRDefault="00E71B1E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Experience with Avid </w:t>
      </w:r>
      <w:proofErr w:type="spellStart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Newscutter</w:t>
      </w:r>
      <w:proofErr w:type="spellEnd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 and Non-Linear editing systems.</w:t>
      </w:r>
    </w:p>
    <w:p w:rsidR="00804614" w:rsidRDefault="00E71B1E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Experience shooting with </w:t>
      </w:r>
      <w:proofErr w:type="spellStart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Betacam</w:t>
      </w:r>
      <w:proofErr w:type="spellEnd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 SX and Sony EX cameras.</w:t>
      </w:r>
    </w:p>
    <w:p w:rsidR="00804614" w:rsidRDefault="00E71B1E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Experience operating ENG and SNG Live Trucks.</w:t>
      </w:r>
    </w:p>
    <w:p w:rsidR="00804614" w:rsidRDefault="00E71B1E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Experience operating LIVEU Backpack technology.</w:t>
      </w:r>
    </w:p>
    <w:p w:rsidR="00804614" w:rsidRDefault="00E71B1E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Experience operating the Texarkana Substation</w:t>
      </w:r>
    </w:p>
    <w:p w:rsidR="00804614" w:rsidRDefault="00E71B1E">
      <w:pPr>
        <w:pStyle w:val="divdocumentdivsectiontitle"/>
        <w:pBdr>
          <w:top w:val="none" w:sz="0" w:space="7" w:color="auto"/>
          <w:bottom w:val="none" w:sz="0" w:space="7" w:color="auto"/>
        </w:pBdr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Education and Training</w:t>
      </w:r>
    </w:p>
    <w:p w:rsidR="00804614" w:rsidRDefault="00E71B1E">
      <w:pPr>
        <w:pStyle w:val="divdocumentsinglecolumn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Bachelor of Arts</w:t>
      </w:r>
      <w:r>
        <w:rPr>
          <w:rStyle w:val="singlecolumnspanpaddedlinenth-child1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</w:p>
    <w:p w:rsidR="00804614" w:rsidRDefault="00E71B1E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333333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 xml:space="preserve">Broadcast Journalism, </w:t>
      </w:r>
      <w:r>
        <w:rPr>
          <w:rStyle w:val="educsprtreducsprtr"/>
          <w:rFonts w:ascii="Century Gothic" w:eastAsia="Century Gothic" w:hAnsi="Century Gothic" w:cs="Century Gothic"/>
          <w:color w:val="333333"/>
          <w:sz w:val="22"/>
          <w:szCs w:val="22"/>
        </w:rPr>
        <w:t xml:space="preserve">, , 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 xml:space="preserve">University of Mississippi, </w:t>
      </w:r>
      <w:r>
        <w:rPr>
          <w:rStyle w:val="educsprtreducsprtr"/>
          <w:rFonts w:ascii="Century Gothic" w:eastAsia="Century Gothic" w:hAnsi="Century Gothic" w:cs="Century Gothic"/>
          <w:color w:val="333333"/>
          <w:sz w:val="22"/>
          <w:szCs w:val="22"/>
        </w:rPr>
        <w:t xml:space="preserve">, 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University MS</w:t>
      </w:r>
      <w:r>
        <w:rPr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May 2007</w:t>
      </w:r>
    </w:p>
    <w:p w:rsidR="00E71B1E" w:rsidRDefault="00E71B1E" w:rsidP="00E71B1E">
      <w:pPr>
        <w:pStyle w:val="divdocumentulli"/>
        <w:shd w:val="clear" w:color="auto" w:fill="FFFFFF"/>
        <w:spacing w:line="320" w:lineRule="atLeast"/>
        <w:ind w:left="460"/>
        <w:rPr>
          <w:rFonts w:ascii="Century Gothic" w:eastAsia="Century Gothic" w:hAnsi="Century Gothic" w:cs="Century Gothic"/>
          <w:color w:val="787878"/>
          <w:sz w:val="22"/>
          <w:szCs w:val="22"/>
        </w:rPr>
      </w:pPr>
    </w:p>
    <w:sectPr w:rsidR="00E71B1E">
      <w:pgSz w:w="12240" w:h="15840"/>
      <w:pgMar w:top="1040" w:right="840" w:bottom="104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44EB5B1-6EE3-4D8F-B4D2-18402272035A}"/>
    <w:embedBold r:id="rId2" w:fontKey="{F4783BE5-9EFC-4EDA-AE0E-F30E4D43F7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7E977E9-080C-468A-B216-B99773CCF1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E12C256-B4DB-4784-80EF-C30D0A54AAF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3FE806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3948E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3CEC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B2471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1ECC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034B9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E9AF7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448DF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2D83A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61B23D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B1402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C3242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D8209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388B2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26629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2329F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FAE5B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D1AF7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D144A2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1F879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E9894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17CEA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85A55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A8BB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9DE3B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9A6F9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F78AB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385801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13EF1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172C4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9C8C9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C2214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A4255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E5CE2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644D9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C60CF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BB3C64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9B05F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E0659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478D6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7AEAC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41E37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BC2A6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832DF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908A1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EBC484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856B5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C8443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FA0DC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947C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4F427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B40B5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CBA34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AD482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 w:tplc="3C5293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5C44C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8CA7A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B52BC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1A296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63CFE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E2C1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FCA9F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35EED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614"/>
    <w:rsid w:val="004111C5"/>
    <w:rsid w:val="00804614"/>
    <w:rsid w:val="00C62E8E"/>
    <w:rsid w:val="00E71B1E"/>
    <w:rsid w:val="00FF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320" w:lineRule="atLeast"/>
    </w:pPr>
    <w:rPr>
      <w:color w:val="787878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820" w:lineRule="atLeast"/>
    </w:pPr>
    <w:rPr>
      <w:b/>
      <w:bCs/>
      <w:color w:val="333333"/>
      <w:sz w:val="62"/>
      <w:szCs w:val="62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420" w:lineRule="atLeast"/>
    </w:pPr>
    <w:rPr>
      <w:sz w:val="22"/>
      <w:szCs w:val="22"/>
    </w:rPr>
  </w:style>
  <w:style w:type="character" w:customStyle="1" w:styleId="cntcsptrcntcsptr">
    <w:name w:val="cntcsptr + cntcsptr"/>
    <w:basedOn w:val="DefaultParagraphFont"/>
    <w:rPr>
      <w:vanish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  <w:pPr>
      <w:pBdr>
        <w:top w:val="none" w:sz="0" w:space="7" w:color="auto"/>
        <w:bottom w:val="none" w:sz="0" w:space="7" w:color="auto"/>
      </w:pBdr>
    </w:pPr>
  </w:style>
  <w:style w:type="paragraph" w:customStyle="1" w:styleId="divdocumentdivsectiontitle">
    <w:name w:val="div_document_div_sectiontitle"/>
    <w:basedOn w:val="Normal"/>
    <w:rPr>
      <w:color w:val="333333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ulli">
    <w:name w:val="div_document_ul_li"/>
    <w:basedOn w:val="Normal"/>
  </w:style>
  <w:style w:type="table" w:customStyle="1" w:styleId="divdocumenttable">
    <w:name w:val="div_document_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educsprtreducsprtr">
    <w:name w:val="educsprtr + educsprtr"/>
    <w:basedOn w:val="DefaultParagraphFont"/>
    <w:rPr>
      <w:vanish/>
    </w:rPr>
  </w:style>
  <w:style w:type="character" w:styleId="Hyperlink">
    <w:name w:val="Hyperlink"/>
    <w:basedOn w:val="DefaultParagraphFont"/>
    <w:uiPriority w:val="99"/>
    <w:unhideWhenUsed/>
    <w:rsid w:val="00E71B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320" w:lineRule="atLeast"/>
    </w:pPr>
    <w:rPr>
      <w:color w:val="787878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820" w:lineRule="atLeast"/>
    </w:pPr>
    <w:rPr>
      <w:b/>
      <w:bCs/>
      <w:color w:val="333333"/>
      <w:sz w:val="62"/>
      <w:szCs w:val="62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420" w:lineRule="atLeast"/>
    </w:pPr>
    <w:rPr>
      <w:sz w:val="22"/>
      <w:szCs w:val="22"/>
    </w:rPr>
  </w:style>
  <w:style w:type="character" w:customStyle="1" w:styleId="cntcsptrcntcsptr">
    <w:name w:val="cntcsptr + cntcsptr"/>
    <w:basedOn w:val="DefaultParagraphFont"/>
    <w:rPr>
      <w:vanish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  <w:pPr>
      <w:pBdr>
        <w:top w:val="none" w:sz="0" w:space="7" w:color="auto"/>
        <w:bottom w:val="none" w:sz="0" w:space="7" w:color="auto"/>
      </w:pBdr>
    </w:pPr>
  </w:style>
  <w:style w:type="paragraph" w:customStyle="1" w:styleId="divdocumentdivsectiontitle">
    <w:name w:val="div_document_div_sectiontitle"/>
    <w:basedOn w:val="Normal"/>
    <w:rPr>
      <w:color w:val="333333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ulli">
    <w:name w:val="div_document_ul_li"/>
    <w:basedOn w:val="Normal"/>
  </w:style>
  <w:style w:type="table" w:customStyle="1" w:styleId="divdocumenttable">
    <w:name w:val="div_document_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educsprtreducsprtr">
    <w:name w:val="educsprtr + educsprtr"/>
    <w:basedOn w:val="DefaultParagraphFont"/>
    <w:rPr>
      <w:vanish/>
    </w:rPr>
  </w:style>
  <w:style w:type="character" w:styleId="Hyperlink">
    <w:name w:val="Hyperlink"/>
    <w:basedOn w:val="DefaultParagraphFont"/>
    <w:uiPriority w:val="99"/>
    <w:unhideWhenUsed/>
    <w:rsid w:val="00E71B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aul.brewer11@comcast.ne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 Arnold</vt:lpstr>
    </vt:vector>
  </TitlesOfParts>
  <Company/>
  <LinksUpToDate>false</LinksUpToDate>
  <CharactersWithSpaces>3290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 Arnold</dc:title>
  <dc:creator>Owner</dc:creator>
  <cp:lastModifiedBy>Owner</cp:lastModifiedBy>
  <cp:revision>4</cp:revision>
  <dcterms:created xsi:type="dcterms:W3CDTF">2020-03-24T12:58:00Z</dcterms:created>
  <dcterms:modified xsi:type="dcterms:W3CDTF">2021-03-18T09:09:00Z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eDYAAB+LCAAAAAAABAAVmrWWtEoYRR+IALfgBsjg7pDh3rg+/eWPZy2mqKrvnL27m4ZIEoMonmVgBOYQBBYIFqcFHv5DYAyl6Ukv1bN99y3GLZq9hz3Ky6e/jr/ZizPnsVesFWhVBCKSmIIGNuiRPP1y7yOJOo03Hpi4GM4jpdOWrtp2loexJeLYHgRjlJghkuLh3YcmLxGyw0Xjqq214pYwff/ubjSDHKBDxAlmSxYowjI5qxsfBRfxeCzk9+X</vt:lpwstr>
  </property>
  <property fmtid="{D5CDD505-2E9C-101B-9397-08002B2CF9AE}" pid="3" name="x1ye=1">
    <vt:lpwstr>Y0pLnqCFT7TcW9yabgJpwVRD9wQz02kg3r8Ym7KqKLx4r2JQvkJTTx13/BkbPQQwiTOyxqpNM2kJfH4qF7Zdp1S0md7Zti8qIuEszE6O/aa+r26CZ/pSNOazqhRKyA3jG5oAii5p1cjOldvkENE5t+DthdConOD5IPrPU/O+HoaUn13xCR1sGESQi/M4GMrWxUVL+Wkig5VfzBga+FA5BdBukvfGsiiBNvVqXvomM3T3gco47f98Vg9JdyFpM4g</vt:lpwstr>
  </property>
  <property fmtid="{D5CDD505-2E9C-101B-9397-08002B2CF9AE}" pid="4" name="x1ye=10">
    <vt:lpwstr>0/AGnSyTpWoOFXg9B6/bIlRoeM5hDfGmuCx3cGizpTZHfIBbSr6WsiEz18JvbAJY2HEP7G+QVrfsa0Wo5qPsTF2b4DXpHV4xd3m/snwYI9OjKl4F5duySnBY33XqZELMgRMF3/0+1fMWxMYC5x1wTnTgEhWT/1hCbkkJSzStk2wL17z4K5Ut9/1qX4mNhMvxtYv/NBStk3dIBuQAxNsIu+mmD8W77Teqc7JOm/PQsa/KpWQh+o4M4PrUb7X7SwY</vt:lpwstr>
  </property>
  <property fmtid="{D5CDD505-2E9C-101B-9397-08002B2CF9AE}" pid="5" name="x1ye=11">
    <vt:lpwstr>twci3Dv6i8GSr9zuJ5kjYg+nZQ0gMJC2yrRdhgLMXxxQDJpCnhRhpzhNYa/BI1E+HH0j3diaOXv5LvhhI3YaF2vPWXI1iGk+QWHafvGq+Ru6pSGpvXUd0VMnXOcjwOyt5ORrEhfEZhz2Oc00s7bP+WFunajFKdbIi9Z83CX9svKyHkPU8wqtQYrGvVia3BruJyOyXvMFIBXx80B1KvuVKcM2mJpE8oHqJCxgl/2oOi9ZVRb+LOT9ouu2JIoS9lw</vt:lpwstr>
  </property>
  <property fmtid="{D5CDD505-2E9C-101B-9397-08002B2CF9AE}" pid="6" name="x1ye=12">
    <vt:lpwstr>KKqniTboQMoWZwcs/lWvauR3g5PVn2S7Hi/WU+8LDVMKwUTkO18hLoAVQ7fdLy28z7CAvaVZA+ELyhCP+eqMcMCMMG6NUKLkdw0zzRpsYHPcN5ohhQn6h3TQvGx+VxSOvftV62aGu5feDO0Cpi6MGJDOi6/hLFm5TYeXEQ6+heIdbEDvQMrffpaMA6ZJ9CuoAEzLqbjkP45gK0OruAn5S3G0T/ID+bsxMDd4cZStSpENXqo0zJyuvVIBX/NzWTP</vt:lpwstr>
  </property>
  <property fmtid="{D5CDD505-2E9C-101B-9397-08002B2CF9AE}" pid="7" name="x1ye=13">
    <vt:lpwstr>zSks3PAc4c3p8Wf+5EYfJPlBVmP6XApqXVTe0IFiBjpvVtKBo7tN70KEdLlGu/FmrEl2wErcHet+fyRSrue6C/hNmYnAAtmgslZfKJNzsWqIt07exqJSoGL/vd4fKQgL/xMzbYCkE9b8s16Qh3ZpOuKZOwqDzr7sXkqUsdq8I7yVw2IO+3cyR0VksoLxEJEmd82h/iYstGjx/uLUnu4/M83w1KMFGS/yYv0Y7jCAkIudiyGBz6AM6AVZ1iI5Elm</vt:lpwstr>
  </property>
  <property fmtid="{D5CDD505-2E9C-101B-9397-08002B2CF9AE}" pid="8" name="x1ye=14">
    <vt:lpwstr>DdsB1DSKSY+ed0v/q2DunRg/3J6G0Iuy5H++0RawcDHNvPVRr92ZfL2gdt2G8cmjvzamIdMyzPPUmqn2Tn5MRdFG9Za85CXMj9PKEVM8E/t/mNJi3PYbFSZqwCq1+FN/rsgC+M5WVW+SgI6Pd3T/ywcK7BYqxn5fawciLBVD0I4GghMkjtzg+FgMI2pvphk4yUtZB/QUvEWvI60vXX/ZQFxV29BaS7yzYGzRNIyY4Mpcq214D6GzhUMmqPBedAh</vt:lpwstr>
  </property>
  <property fmtid="{D5CDD505-2E9C-101B-9397-08002B2CF9AE}" pid="9" name="x1ye=15">
    <vt:lpwstr>UGz+qAd8zaXF5vHX3doMbuIsX8mAht8NxVbvv558M9LKpwrqfZpU2qiIy4CBCe93kJcXsfidS4wdseFF09EnFUnyH3md/Q3Q5aRKuGS3eciKd9BN9Cfao61L0+clcIQfyiDe/8VAvJBiGWMFIT+FPXF55zzSjDRiEmWdWbK/QUseDeiHE4Vd3Hq8/UF4I3osgyBkkVtBkYGcOZG54ZZitQYXyjq1vvp3JzWnRtNTwn4uP7EVba3+dNWlYAOEK7M</vt:lpwstr>
  </property>
  <property fmtid="{D5CDD505-2E9C-101B-9397-08002B2CF9AE}" pid="10" name="x1ye=16">
    <vt:lpwstr>Imk/VyVgzUEfokCXTGgG9tbPGvtb+fbrYUHECBQ2O24X6z8TAkenkl86Ld+KewbUgnm+W7GLM8QfDdfXX8J84/0jl9qFy0LpU4ZZbicMH5EFNkfiTIUHsypnY8UzB7YznUkUzFFsXbd9RnPAwCYq0rbj29nX2uupPGEJSIgN0TQ6VXNIqZKjA+trc9L33OWmDPNBrOwPA15gri8lpVxAABEMNc1pcusBnEQuytuTQoZHh5QGL5oxXiBs3H+MudP</vt:lpwstr>
  </property>
  <property fmtid="{D5CDD505-2E9C-101B-9397-08002B2CF9AE}" pid="11" name="x1ye=17">
    <vt:lpwstr>Ldad6Siyc/U0oXlMCaP6pQ+K7b55D7tH5gdy+2KKgfsvhR4TyfxieawR17IsMSV3jX6L6eRG1ckxz8XlBZ+fKx22UixsTx+6MTzsv8eTsWwUcWtscMOuf/L1xYGaw4i5nIdG3J9KoesSHMUsHX+fERFAdWFTwJRdNX5EkcMrzj49Jd0v2LC5XfTr8DSb/Kh19j6GeuwWp8GH6pj3n0yLUqvyLvyC2V9ToHHIuznZtFsmOXn4YvAzdNxnZd68+2z</vt:lpwstr>
  </property>
  <property fmtid="{D5CDD505-2E9C-101B-9397-08002B2CF9AE}" pid="12" name="x1ye=18">
    <vt:lpwstr>9DWUIDvHvydbwxCZqYRBny7wywxoveeyxDsEWyaHZKZnzFv5NokLzRXpoh0jQ4oYxu+IqXPDoCza9Ag6rhKTjaSfYXlXtt5lec4P0XfbbHwIECV5I9maCeUjzvAduCJLgw7YjkWru08OsluPJaPkn4NFBurXAwPJrZnlvwMvIuYvMKs0nKGOSuYnkoveI1wsuzPz5IR6unH7oTCMWfYP0dpbkfZ+8hnjSozlQ4j8skvucB71pjK5KXpPt5aW0Sp</vt:lpwstr>
  </property>
  <property fmtid="{D5CDD505-2E9C-101B-9397-08002B2CF9AE}" pid="13" name="x1ye=19">
    <vt:lpwstr>ucI1Oym6LGJ20B9U1fc4OHxmOW/mFFn+EeG3eWa2Z/OLUSs3GibsQ2WzIlBxw3qxKCWo+ux6Lc5Fs5KPbBhFtDDsnPIbHEsXoOHcyPD1mLIJekvsmR0/jwc/aQCDIG62/deCufBN/4MiWmZk7TlTtFipiJ8p+aHwj4Fo0PGeiURTTaEkHtKo0nTCUhBM2w08RwvIQMITeiDQEyE1nJJvRbVyTmCOPO6m9NmekevhXbytrUuR036u8RnquchHCmt</vt:lpwstr>
  </property>
  <property fmtid="{D5CDD505-2E9C-101B-9397-08002B2CF9AE}" pid="14" name="x1ye=2">
    <vt:lpwstr>dRx+yhzqVc8jFVc+v9mF6/pqe4erTULnvpQdzIgB43iZcb+stuDk2hOsLrFUp5Mg6sCECUaWvmPp0NLX8V5rUFnFmQHE51bOePY0CnvnUeDGp/KcTSJ7J6Z0l0u+YQfxQYS4tuNOauS7lA66HPDplhbV46HWqgqqhg1UJBHm/dW1s3SgPng05+plQhpGVHyqyF+ixbD5fCMkxDpft2sqkQR3lfmx0Mxfdh7ulFzTW1O6VaIlVIEfKP/64odvD72</vt:lpwstr>
  </property>
  <property fmtid="{D5CDD505-2E9C-101B-9397-08002B2CF9AE}" pid="15" name="x1ye=20">
    <vt:lpwstr>P+yQx9rWpeEk1Cag+kuE7OLveaq/mNR5KvgtG+x6lAXq2YoxVkU0JkW8gJzLtepRo/lQsqBjeOTcdnB4YbcbDrm1Jka/HgwX+179/irCBfIdOz98nap952pTCtDaFzY+zquU+5v+/r6iKtlp9jTBchZGdHA3KACK8+g1miQGKsCONUGZcH7MRlt6QEH8Ai8T58DMMkpeAmhFNMKwyGaF+65RYNAUys9/azCBm6QHHkY35jJfc8p+57cG7q8STaB</vt:lpwstr>
  </property>
  <property fmtid="{D5CDD505-2E9C-101B-9397-08002B2CF9AE}" pid="16" name="x1ye=21">
    <vt:lpwstr>j7kASQPLbL+JfN2aOhGH97IgbW1al0e92kWUKIWNLcGSbR1273S4kppkU3YMOUEBKewlHHvMjaqgY38LJuLRUHIFQP9ofHgTB9aybQ+z8OJyOEcnYC+INLjWGdRFdYRMA1t74aou1ihd6gUDwn1DqGebYh0VP1VLHPLkD74B3pDTD5p949fvQ9Ak14ZrbbCTkGyHI6vYytYDnhveCID/zLlMbDbgKZnipP2uDs4H6VXfdGFl1MI9GoFPxCvJMY7</vt:lpwstr>
  </property>
  <property fmtid="{D5CDD505-2E9C-101B-9397-08002B2CF9AE}" pid="17" name="x1ye=22">
    <vt:lpwstr>VUGhiRLLp4Cyo6KD7RDGYhUelBDWPcL1j/MaqnfhVB1ZrRufvrss07aEnItS85+iQtniUELwk9sS3edQmigAAYcm+ePKK/MQMusnrGeYyMHY8i6hhBj6mQq7UDJF66O5WcmYIfrcZQxWG6gLAOSldbCYrNmHcfg5tx/kbOfbnlkyzKFbF5MF4SD2LFY3WLDlsX3kpCiIbN6wKtvAcE2VOa5Xv/WaC7JCkVq6hJgS+BrcjAwS6YZQ8Rzvo7I1i09</vt:lpwstr>
  </property>
  <property fmtid="{D5CDD505-2E9C-101B-9397-08002B2CF9AE}" pid="18" name="x1ye=23">
    <vt:lpwstr>i51AFxWu9BtUYr92B60++/qjGpAJHzAxStwcsczAfYj4OjsLD4LLmgeJiHwtVOzsF5VTqFw4yYmjWpNYefPAPADl00/mzrVUnq1+5sfvHscNdMbihEZFlcqc17AO68iB4j6qWT/8igniBeOrUj+smY3pOeJVwy8Hm5uXQH9E0iHmAVevIqGv9Q/9cqO0QVbPGTngVm8WhF/P0z3Mqy0Guga+kpcR3rJxi/o+F7shQDRp/0PYQn+PTa+a/9irGXc</vt:lpwstr>
  </property>
  <property fmtid="{D5CDD505-2E9C-101B-9397-08002B2CF9AE}" pid="19" name="x1ye=24">
    <vt:lpwstr>ZS8rsF+b5p7hqcyyO/V9kH1QmKCRnCcNt/RTXczK2Fjhtwqh83lNgZ3eCitUsQLlVMWqqE0wBhWAfgYEiMhlOROTFOSEgSbi34InDIZIFQGi59J4WRErmDxCPq0W8+XzYir0z/CkG6ox7R98t95j3HLP7nJ2amM0PpXPBnlyYJRreQKEehYPce1e4H7ac88YyE71gENtWPHHI36rvbICWr1GqkrNlk4D8ozMZzuFZ0ouOJ6XOtA49WAWYZuglmP</vt:lpwstr>
  </property>
  <property fmtid="{D5CDD505-2E9C-101B-9397-08002B2CF9AE}" pid="20" name="x1ye=25">
    <vt:lpwstr>9BxbItfsYQcnO9rEqjULlCtgRPyTXJyPUssnGkaTf03hYV05j9DWKSOgkjvZRgkCDJn9cUy/f8H6xx9icTMBj84dLcNNQvNkNNMri43aUx98KqPSFmoUkQjO8qn83kT2vmvcNSFtigmokPqD1LfVIpp0tZHKWKQLmyz5LurrLKtP2jOwXOYIUIJZvv3i4O9LWQIoI7Jhd0GwatLY9/yy8rORm6z5kBq/3/K0eq2YjCdXG78EqDSOLWXJnLZa1Mr</vt:lpwstr>
  </property>
  <property fmtid="{D5CDD505-2E9C-101B-9397-08002B2CF9AE}" pid="21" name="x1ye=26">
    <vt:lpwstr>Lyj5CX2pECh9nJdK6D6g4Kj7B1QqaVSeAf0c0uj6cnCr6V2aEjHBWrLQEBUcyKkJmiSjEXnauJmpfHdSLdpD3Diwo5MKnKpAjbFlA1g2sAZshc36vBvzfXfq8LFufaw6LUg1L3vvOyCNclJ755csWgMVi5K7RZXeYW5Aieg94iODiq70Ycchl7XFaR+0Xi8r/4Rzc/J740fcD1lD9/P3uE1Q0CP+PMF/7+g+pnCWNIz5KSp0qMj/j2F4ZWuvKvS</vt:lpwstr>
  </property>
  <property fmtid="{D5CDD505-2E9C-101B-9397-08002B2CF9AE}" pid="22" name="x1ye=27">
    <vt:lpwstr>JAJDYxP4w1kDzki+kemIzhebreKYBGzogLJRc8QIyqX4OfgL0t+55rSFR4jf48DJ6yiar41Snd1CB8jaK/+JERmubZuuOzTnM13Lh/JBGgWZV4OgOTP2vrVqACx+WXGZjlG6k9dWgRXR69vyD8jxL4/A/EDGxEsJc6CQFXSxD6QuMk+Vcp6LRyS3shYxlt0bdN8W3VZL6+LHH5rdLd/7VYABEJXngJnzo1c6d8LheTDouoPKEbJp+ghS7qPqvDX</vt:lpwstr>
  </property>
  <property fmtid="{D5CDD505-2E9C-101B-9397-08002B2CF9AE}" pid="23" name="x1ye=28">
    <vt:lpwstr>rkUF/4tRm1/cE4BdcAisTiuYdfIGVFD8c+wZY7lNZUAzEePi763CHeacFZpLqwJBDIyDsVZRYZrtiHLvKAf52/wkfahzxOfWw/QAXICwBvx9jiul5irXPdVGNmtENmFDjg26lm2QbByi3B/j29OULsuUMmaEdTCVZ2F8F/Pjayar7dS0EXeYUgFMVX8+21S/oTBurgjZaHg8pl44/spS4sjwaajiBDpIQKV6aHxKRqliiVrpw7uqFSz6zfg9iG2</vt:lpwstr>
  </property>
  <property fmtid="{D5CDD505-2E9C-101B-9397-08002B2CF9AE}" pid="24" name="x1ye=29">
    <vt:lpwstr>/RiWDrdh4XBg9LIEwWY593MG2raCx0E0Y5uumCLJl7aOtObDvrty8klsbSut4eAAV29O2WoN5CsEc24xI8ICzqDmBMjDz1zxrkfUJwB+S6+/t4bP8A3qAMqUlCcqJi6CBEuRa4Vda3UMJ6ljwd7DFNTLXGkF7dZDNcuKvyG+yLcR4m268fppKhgPo25CMXff+pO98PBCljRI/Pq+2c2o3Z3JV8881/Fhmxj7K3xeSs0R3PXsD5alat/AwJqEeKO</vt:lpwstr>
  </property>
  <property fmtid="{D5CDD505-2E9C-101B-9397-08002B2CF9AE}" pid="25" name="x1ye=3">
    <vt:lpwstr>laYOiU18V7DZWylaI/j9O2zJAMe15QQJAXQuYX7n6SVlXD67wkXyybmV+WwBN5EwxSc4CiXu//YrCxc7WtfIG4OOIRGi11oSXX3myXfni31Ne1vUwlmaGHF/JOjg5vpppe3R/brp9Da8WTeu+x5H+zFo1WvQq5MUSh4jIwjGow+IUMD+hJyQo6O38dY/COW/35agf6E41fyapCIW312px6E6OnrHMY5Hlb1uddcP0rRDYqXrJhuxX1XDXyiFdyK</vt:lpwstr>
  </property>
  <property fmtid="{D5CDD505-2E9C-101B-9397-08002B2CF9AE}" pid="26" name="x1ye=30">
    <vt:lpwstr>jIpXYf7nc1JZjUrUPp4Bi7BZGqvD9QnDeRV757VM2uEJ4d5KIIKyhKz0LhLr65OcgeG20ApKrhX1y6+ydCvwbSa+2H4mpnGqPpL+iFWU7+5+DaXO3Wp1atQ0ZpGMBcLRerwxj0FyeIFVNBAqFlfdZUfniBwRGitO35IpxG/Xmm488ul6wz09bETxTbcCqA8M977bUvolhMrBK+7G6WyD+ap4jdpKjCHZJ5wJMbVrhoBonRSaJP6cgNYfOb5VFen</vt:lpwstr>
  </property>
  <property fmtid="{D5CDD505-2E9C-101B-9397-08002B2CF9AE}" pid="27" name="x1ye=31">
    <vt:lpwstr>WM2li4PXPrMM3js75ldmaSxAQGeP+MAtgkRe+9mRMD9g8WoB5kaEIsgZgWURTNMXBD9SaHfXwJJ2KSXOuTh6IKVsyn4idEpxg9n09eOTpPB3FXkgBQ+gHk8OP8Dl4Yyo82rDqWCu2Oj73jkAHe7MevAcsksJnH+grc+ymjTOtPDf2OMZBUNhVhPqDrmVq3Mw3ty/gTbAwXIMrnGjQ08HW1yeaSt7rS+rGfajsilQKf2DxrzH/Dpgpk3Xx12/tVh</vt:lpwstr>
  </property>
  <property fmtid="{D5CDD505-2E9C-101B-9397-08002B2CF9AE}" pid="28" name="x1ye=32">
    <vt:lpwstr>fL98xRiOg/XtUOWrtDTdQOsecQwTSeF3qt1O6t/TXWLTIvHBnfM5ZCqdXrPL+Hqb/1QDzGNAncXMaT6rSxI2ohU0hFaOThbYJNI+H4sO4kJJms6Po7Spumvr71aSRYyn1T6RJSRquvl6FKdFcI1Ri63REltB4pusYkpdqqh4XBC2GA18i73XXF5u8q2nlmYL4sPXEMJFIpTqhKRPaZBf7Cm7lAobn/WLVRxqFiJ2dQSAWsrXYFGCCvqRH7XpdVC</vt:lpwstr>
  </property>
  <property fmtid="{D5CDD505-2E9C-101B-9397-08002B2CF9AE}" pid="29" name="x1ye=33">
    <vt:lpwstr>uNBy2cT4fikQl8NcXB3dPXbNDfh5gcAFJnBU3RkabdohadZWH31DOxHDaocxKzQQtLRORbMEU4Tvc3K1cAuBppLTzaP3UGMg2Zn02RH3qe2s/+lxyLh5gCrEWUmKhHSzyZAbaN/PVXaI+pC9JmNo59NwM9d/qz1dRnwe8jfeQw3b3Sz5+Tl53O8sfvOJAhYu/aFkx6fdAN8qTxe+jLT64gQw4j0DwM7FUzhbgWRLt5LKwm9WIIpgwurs4lW5+pX</vt:lpwstr>
  </property>
  <property fmtid="{D5CDD505-2E9C-101B-9397-08002B2CF9AE}" pid="30" name="x1ye=34">
    <vt:lpwstr>IMyTFQknfQrT1d5FL7kzDAHqf7NqFaAeoHvfW1hZk/TwcvgZsDQbHG5kpsMKmfyqZBcArcao8SNUy5nI3BaK1Y7y7blMmCs/XKLOVYjzANfgl/TmVVcZc+t4AF2kAAvX2rQDEsTXGwu9aeJugOxuLQAEYaybUf/g6PNvfRYKFCwtbEmAzGO9QqVuNp3R9pdaxvBlE2jgrc8ha0myZqmU9OiaZYum4oNKGszXpukT09oZJq4ZKctSYb47AmP3loN</vt:lpwstr>
  </property>
  <property fmtid="{D5CDD505-2E9C-101B-9397-08002B2CF9AE}" pid="31" name="x1ye=35">
    <vt:lpwstr>U4xf6vi8jc5RdVgUX15bBF7BT8M9udW6q5sUo6gz0nxo5JGft7AHXeyEUTEQrTcd5Q6aX9/PLCFUI+glzHYGJEneRVsEOSN2go/o5dHGaQU6IWo/ZToqz3ZWzAv8DUYyuq+cMMKGMwu7gFpYEyz3ZATzBNofbt2jNHWXjzab9iZ25+vI1t6JookVDHJcrOudPp5HWG5mxMZKV5JVwT8AzzfVH+Xpp4ox0KHB8zktZB/zuJ8YO269AFtmRZkg4kb</vt:lpwstr>
  </property>
  <property fmtid="{D5CDD505-2E9C-101B-9397-08002B2CF9AE}" pid="32" name="x1ye=36">
    <vt:lpwstr>U8r+/HYumhv1IGhXPV+kqOc+Coqntb+Tviiex24P2Oku5XQLZrniZBm5my/mMjabNjtuyjr131cYwYfCO9JXRN/csDnZoUojJSQp9NomsVvBxZuNG27k8fWGLMl/Dk81PvlAf4FicJrnZTMhMInSNYmEHcYl8tqmc7rdAWnc/KUpMFXwdy0IRZbKP5IcPFr5rkbtuRwDeu75J02bq1CQJoP+6Foqd9bA1pNhNXMG8Qh1Jeri0XcOVZP5qJid6jw</vt:lpwstr>
  </property>
  <property fmtid="{D5CDD505-2E9C-101B-9397-08002B2CF9AE}" pid="33" name="x1ye=37">
    <vt:lpwstr>28aGRgwALlrCEJucvdARv2xv2VDcm84P0YVTKGAKUYxMi3IIsDcm6OSVGq0z6uwvHtPaPVPNn/yQ3M7kQsCcpBvDClyj3P1YAW2ATdXnbUhnky2nCaUx11anHh45GBiaXK2Ut4jzoGeDNCnuUldZlYCWS/B86xEU/j7fKR4rvBJ+1ZAQ0992qKYd8MxJMD6dbzdroWcj765fzc2JD70OT7HKrWsPD70+LtH5vQIBmMvZ66trIb1Qzmcf1tT8Rj3</vt:lpwstr>
  </property>
  <property fmtid="{D5CDD505-2E9C-101B-9397-08002B2CF9AE}" pid="34" name="x1ye=38">
    <vt:lpwstr>is4QW+FfPIvsAliOP6LMH1YAq1VOj+05Lq0pZU/3UiP0hUG/v42ErzWaLJpA/BHm1UFiENlBOu59if5lllPeqHKcRGMZSeyV1xPD8gl03Mva3ox9wACIrOblQMwTKK2P5i9FhY3qsc1K2RxI/ipWAoW/Fzsxl+I5gWtNLx3Ox3Q8Wx8siZs0nFQ1L9eVYqKOfdE6jLjRwnORuOWKgYesbVAsmPCAvfRFYUrJE/uBSimiN97a9S5rNohajtzOkCB</vt:lpwstr>
  </property>
  <property fmtid="{D5CDD505-2E9C-101B-9397-08002B2CF9AE}" pid="35" name="x1ye=39">
    <vt:lpwstr>K9FitG3tVvRwTIsaNr5uygX29JflRF2TqcY7xyaYTG3KMXlDakSE8I6jaxcfZPg3OO3nDjy3xacaPemZcHn2DWcy0oX7fxcp21mJq8HtOpvx9sj+FiuENyljJzkwwzSCLnOlbuWc7PbTCZxP7NyY9IjdQzQkUk0sc9zQL5dtapO7QS4oCRBU6ozaGiYxsrZ6csZlxodma9P5AgTXT9zfA/E0IpHaYxs/KyTdsMV4Y3/Gb9+tc6WEjOMGskzr6JS</vt:lpwstr>
  </property>
  <property fmtid="{D5CDD505-2E9C-101B-9397-08002B2CF9AE}" pid="36" name="x1ye=4">
    <vt:lpwstr>iComV1r0d3IOBbzociNMFMgOZaBc879OqFUfno8NCV2A0cjGSvdyvnhQ0wOWAL1ITvE7celWDUEm0iTYe1qOLOWh0eIsAmftlRPqEjedjOtHtgM0TsT3gqFF+FNFHtMT8MEMMFJPqkkV7xfrstAqYKESgb2eSXgF09/aPxaVOg222yzb8Woy31HSnSrv2lEDEUy+K4QDS3MEvn7VpbzsQ1M/6lS4PmUxrftoEIyrEBMikRo2DyKqCBPRE0cvuxl</vt:lpwstr>
  </property>
  <property fmtid="{D5CDD505-2E9C-101B-9397-08002B2CF9AE}" pid="37" name="x1ye=40">
    <vt:lpwstr>rCqa8rXsiHcFjbZu8dVlEkTaQOn65Ccf8oNxj8DT2y0vb6BjSr6YY+V9IYkO+KrlWxaURM3HnyanR/zFVvsHz+IoDT86M46QWRMzeuKgVOKmINIftCWL8IBbzls+aFvu6AhueJuUJH/5oQWweBbR50C4rl9jJSZ4U0cnSOatFaZA7OqEP6p1koFGH7JoxNkvZIJXscQx+LK65KFo4nJfRa+YQy+ifOAf8iaymbx2SH2eRKCNodmmrefgweqzwvq</vt:lpwstr>
  </property>
  <property fmtid="{D5CDD505-2E9C-101B-9397-08002B2CF9AE}" pid="38" name="x1ye=41">
    <vt:lpwstr>NVEOjK8VioUTaPN2Xs6Jebx1i+tdOGm3NwOS43gBxEm3ErEq99R65uWoEtRKQ6PJbBhRgCyeUJWAW79Yxa3uMx2maDA6qddxQtyoSGpBJMypRftRqyym0XGRXhcLG3Uf5ztaM7qNT18Whq6hR8CTEQ1VMJH+JO3dS7t29+GLF3zWv5Oe5vT5BFEoSy1uDOp1Tq9vNRI1jXPs9fU9zNTlYDis23VC84afHr9CcPrL/NhKVP+0jNsQNp7l/actwOI</vt:lpwstr>
  </property>
  <property fmtid="{D5CDD505-2E9C-101B-9397-08002B2CF9AE}" pid="39" name="x1ye=42">
    <vt:lpwstr>XJikTfai5aAPzYUsv5BktNQktM0Z8R7LDOD7AvdEq/kjvufDAXy4jbTbOq41ML8iojK1xPI+Y4/4w9sL+7ZmPSS7zRgx15WxJYOXg2F6OZQzFnHbrMMrNLnClWi/syz8ArgPsCufYLLnxEcTGnmAVN4RItK+IHDBRVrV49KqpzVLJ4BcKqfPFA4KmNemmHoxBmvK1kwNIyq6rNihUJ1yH93EydwVDP+aJ4aoYLUiM+gsDMpmSWIUd81LwFqhRYz</vt:lpwstr>
  </property>
  <property fmtid="{D5CDD505-2E9C-101B-9397-08002B2CF9AE}" pid="40" name="x1ye=43">
    <vt:lpwstr>xr+cbhwTAwioNSUUNcjlSYi1CQZ3ysSSlzeOuPOZfcFtI9mdGHBA9SCuZwjuLBJWPATwabGFqQD6HwT29xln5Hr8aprlSvGoRcJxpdqeQ16NL23HYf8i5uHPGJUtBzerFlzjg6KcDFqNLXAW/xNkjaiXuLNckakSLFfE3eV05DOlNL2o5qDhWRIUajlnqtzJzEOAlKVdE21R4h/bQxgDiu+U1o7ItoNj63Y1uAXCPkVA0s3tduvGCl6bjZDXyZQ</vt:lpwstr>
  </property>
  <property fmtid="{D5CDD505-2E9C-101B-9397-08002B2CF9AE}" pid="41" name="x1ye=44">
    <vt:lpwstr>Dee2ryPSCmkzpXVOwVxEElncXm6wHZhHBrhurrb9gQMD6xtDhD2X/l0Gk+vAo1VNkP555L/PlqBXzE83ZF7IRxntIT2qTH7+TK9YrCzUZAJVrOgsHbKlKixjhdBX6cFCcFSUkm3FCOCjEtzcJJRo8ZQOumkJHbm1dCE/LWXzAeqF8emb6TCdIXX8LGwhZLA6hgWe/GE7wJ+uP3yYpxq/01y55aKM9WPxWr5CRCsK31LX9LXrglQ4FogBn0s06J7</vt:lpwstr>
  </property>
  <property fmtid="{D5CDD505-2E9C-101B-9397-08002B2CF9AE}" pid="42" name="x1ye=45">
    <vt:lpwstr>7saFyD9Z6OsWT6lLxl3hngBWjxgQe6hPD8fPzJVd2ngt/sgiESGZcdvhnzn8TPk/+RVO5tb0XCu4joT78CrmMpoWhhRLoN36E26Rvb0UqpMooMiAuzqTE19XqSFA864tp7Bpg6wZnPy0YhbVhkoIwzHMBjNUko3dv+IvzjWthLV8F7/47WXgtyjpJGh/ERCXWWO0ND3hy0OYIxan6TAbEWF7IKfcVV6dOc8+Eo8xRUYGQhgrCNubmHsuJf1iFUT</vt:lpwstr>
  </property>
  <property fmtid="{D5CDD505-2E9C-101B-9397-08002B2CF9AE}" pid="43" name="x1ye=46">
    <vt:lpwstr>15nP2QZje3acz4O6YwaZE3Eg6ADoIEv2L1qs0GPmkO3yl3whlsmJEayv8uN0TLDzzshz5tJXG9kc/yuPM179p7FdlmNL+tjR2IpumlEygyzNjAGFM0peDYP9x8t34QwlinyTkozQH6Xa7YeCgr653Fy4itiXCMCj6yaEDLMXGg/yXIVkGdULRvrAkol0CwjkYuiAOThxOzU4FdRkd69bdGrmP1LVC/1/2ndESFoAmmHW9N96bgiWIqY2BMSmTkN</vt:lpwstr>
  </property>
  <property fmtid="{D5CDD505-2E9C-101B-9397-08002B2CF9AE}" pid="44" name="x1ye=47">
    <vt:lpwstr>/c5H9C0/miUQdsv2DWQdrCOHKFqghMoJuiDGPOQk3+xtTLOqBhJfPLpSYUV9wekYRYVWynQxPV2C9cmIBAYZfmXX4QhwjDNpDf/6j3K4ufdmHzKpPqjV21yfMkopYpSzsnOW6uLOyqiWwrLF4OlDMhJLIPtQTJWqdDGcLYIVwHs8Tev6VamdCYEGSJfVqMVzL6vnO40YJr7ZO0DQmhC3kkUI5zcOaaHZkW8jy7WexX8MJLgJMp82O1DWwFYDSjN</vt:lpwstr>
  </property>
  <property fmtid="{D5CDD505-2E9C-101B-9397-08002B2CF9AE}" pid="45" name="x1ye=48">
    <vt:lpwstr>UDzzQbOKrB27mqX0kzaA767994aGCcS2ZiZxRGV+vxF6gK29dYfI/vfLIpiMn3vd+8XBOCBBnVl/opVwL9VmN4UC7pKycCGuI4a9P7NQhvJQj6inD+HYur+ZjqtzTZBzGOVqGKBD4AAQISr3uGk54sLlhDLkVGrpLnAvcpJ857z+KlGqkU8Y+oVHgJQnjQszHxgCTkMKrwXEsSEUD4ycc/S3YkEfmyUzncxEygbX8re7O4ScJxdE9W90svFBzeB</vt:lpwstr>
  </property>
  <property fmtid="{D5CDD505-2E9C-101B-9397-08002B2CF9AE}" pid="46" name="x1ye=49">
    <vt:lpwstr>sHB89an6stUfqXGkfmJv90ND1z53r6CGv9+cnhqkzyKe5ca9L3DyLibZGf6Sh9Up3k7LJWPIu3OPJ+FllfnJTqjfEQY5+QfWBImueUBmQ7mPCtPCTR5P78KICMKfKDegxuofEhmkytvIpKvhny8l0CnRoDSEtxN5Y7sDMbpE18jjYKggZi/H4u4vvNtv5E/AsW71FW2uMQQ0c8AirkB53LRgQ5uml4lirlJH3daJW+FOoX0VF499eDQY0FRPs/T</vt:lpwstr>
  </property>
  <property fmtid="{D5CDD505-2E9C-101B-9397-08002B2CF9AE}" pid="47" name="x1ye=5">
    <vt:lpwstr>BnznUJxJlKOfwyoKL4nkqksMDVGTq3Kva/gAaB5ATmpDVfLgFHI1LHb23pY2HvYxKcsg7tr0+/XN4N+g7ndA6HIxa+6GaQ5fQ7rftZwdFk4B3la0dMlQ4YuCAxYk5dfLlV8oMm2YK5jcyMpksbxtlfQ5FiXAsx3lY0s91vRoWEykWsy6PxBuALlFITVcJjFuLVJ2vhcpEmOjPAE269/Za6WXxzJj3CJEw4f0ecltqWJ7fG8aVoKenwM1/aSD9yf</vt:lpwstr>
  </property>
  <property fmtid="{D5CDD505-2E9C-101B-9397-08002B2CF9AE}" pid="48" name="x1ye=50">
    <vt:lpwstr>Vmfjl3K/XOV+uC1Wv4G+T4b/t71Y6dva2cTpj14zFxf4jY38PUD/yvhkCZqnDQM3wjdCYn7ayvXHNqcFK8AaBo2rskpDz30zTbvSVkP9O5EjfrbYmTGW3QedvkudWD8Uxor5cmpF1OgEo20WM8dFKN8VaYvoF/v1f0RHxCQN6NNDX89cwrM+TprKHTV8OnW84tRdIvWMEApd3d/uLnGjvI3D+LlRsrisrxE+Vhsgktj4SWu6pQpnWrA0Dco+s4E</vt:lpwstr>
  </property>
  <property fmtid="{D5CDD505-2E9C-101B-9397-08002B2CF9AE}" pid="49" name="x1ye=51">
    <vt:lpwstr>NI7yPSXk/V1MmXFmQO5XPnxXmuZD3vS+pLjrEK2ig67XN1fEMikbCtj3afUfCzalNmv6giGQKykvvx5YaJZ5WIfSHW3D/8qhuwPJf+zlrq9msRSi8pAgavtOlHKMGFS9B1lW2kXzn1eKekmaErxPa/T6NtoC06Zyk5sWHSF6K/rsHt4QjBYOwPGnzs1FDzX34e3+qPr1JW+uz+hyj1DnOHY+dEeUrpmZzo9Gnc/6nssXYuVRrOfLAlfnX2hW1nc</vt:lpwstr>
  </property>
  <property fmtid="{D5CDD505-2E9C-101B-9397-08002B2CF9AE}" pid="50" name="x1ye=52">
    <vt:lpwstr>VXiGzTFB6GMY44JTpSzF82euQQkQPZi7lxZKA8qPEPzmOmXBrRg7fYavzjE9voNaKO0Fh3VNeoN2FP+Nq2UoxSK640/9xeQqOLUGp7hhofnfqJEpAJHg45ZMHd/t53XYlxMABoWBu11+mEQQ5grV39/XWBySF2qPHmvEx34XhGVm/8p/v7+BduL4DCU08oG/ydkJfsKd/uG3iBOOrN694Hw56dSrK+BaMTDCiiuBDnf5yLzlV7+QpXdVEPTRaP1</vt:lpwstr>
  </property>
  <property fmtid="{D5CDD505-2E9C-101B-9397-08002B2CF9AE}" pid="51" name="x1ye=53">
    <vt:lpwstr>QpreDys0ZCNwfeD0ChcvnzrERzj1+XYC2Cbv+db4gUJT076OBBzRSvQpBukYgMbpmXV0UobXIuqUcrP0ky6iov2EQLPVuDrD9MTT304UM7NAkf3GutS78+8+kQiDD6GcDa95AYLep7JCArWVyn7r3ZXsl+L33pQ7WOWj+O/31mmCbPxfbX/XCGTuXlVJ8VTd8/LD7RQlU8VC+fbuthllSCeKIuep3y4nneez7wCtSP0cqpzSF/IyNbMFgkCzvBG</vt:lpwstr>
  </property>
  <property fmtid="{D5CDD505-2E9C-101B-9397-08002B2CF9AE}" pid="52" name="x1ye=54">
    <vt:lpwstr>tpC6CqJg8oQds/HRj36rmqsV7aOA2235SJj7PBlTQdZYYyJNICzacCMMWGBs7wfkgFPk7ZhRkq9YUcOBX7M9sHufJXYgJMzDIcH7+lmNQdvx9eSELc75gtz41FXxb90pcOndriiX953iXU+YFjVwI5v4T3b2h5aq3EYi/uwrVbZFOuHxCQcaiqh8u2z18k1pc6k/e4FXYkfOTwB4PmCp4s5dd6mFU+qj4TT+RFhWcV/1P7LYiJO7l8jCBPcErQi</vt:lpwstr>
  </property>
  <property fmtid="{D5CDD505-2E9C-101B-9397-08002B2CF9AE}" pid="53" name="x1ye=55">
    <vt:lpwstr>Iy4u0io+XKzb1i+4r3Q1WAzQeP+gr5EkAt/3pz91W9ru2qPA5fgwgcNptbEmYL812NmX//33//fZjhueDYAAA==</vt:lpwstr>
  </property>
  <property fmtid="{D5CDD505-2E9C-101B-9397-08002B2CF9AE}" pid="54" name="x1ye=6">
    <vt:lpwstr>HfZpdEb6A5Z/acaE0XdUAZmOpZdcSg8vhH442DIfoUef7RYVgXbaLLE4yZsJ1l1oNLTPXgPoIWfemeAcnzt+i4Ec03Rcq1NUraFyPudZ5Gothq4ZVzEt+VPojC5LOB6yqLhCpKAgcc4aJk5C05kBYB9Co2jJN2jvP0Vtnq5z5869hI7/QvS+uHaKD6v6brdxxLDUhvWViQmJG/TgFTJHlSMkRrWvsQbLcpLUn027nPzwLqqOx3c4JtgsdgncxQd</vt:lpwstr>
  </property>
  <property fmtid="{D5CDD505-2E9C-101B-9397-08002B2CF9AE}" pid="55" name="x1ye=7">
    <vt:lpwstr>eMJ+qVtLS977k043IwzTS+97ws6XbbIh4auvRbS7EzeWLPI7d+osvyL1u6ZmZM3BJCGYVt5/NL4ZvhU14RIpnwGFrf758RusbGxVB6bKhIHBJX07F9siR4ZACQba/4SJYAeW1o4ULZmNyfxI/lrkM1baOwNmtr3faimG9uNu0oC/jDjAstvJKYlR8EaaGFueptuy66ft+chcrsRim92Bzv+zITOuGapuweAyuMPKujuHEhd1wnjlzPBF8uc0JmZ</vt:lpwstr>
  </property>
  <property fmtid="{D5CDD505-2E9C-101B-9397-08002B2CF9AE}" pid="56" name="x1ye=8">
    <vt:lpwstr>HGhrMOy7kifJWKHbyMoT/oCrALQTVNx5ytu1vFyFZ3luD0h/v1nDgwGyYIoEsB0skrcK2Ir6BSpPx8e8DBF1lb4C8zN/mPRS99glulNm2t2MC6Md1LDl1n9hk1oAx0mNKKiU/4jcRSbKEdfsEnHPTeeHOVOa02rvkjiQzNJw4D5vFnOb1QmdvCKqEiLHzT/2i+41h1H9GQcMw/tjapibK+WE4Ioe315zPD9xZnQipV9DFGkBEbuaFLMyNsiDF8g</vt:lpwstr>
  </property>
  <property fmtid="{D5CDD505-2E9C-101B-9397-08002B2CF9AE}" pid="57" name="x1ye=9">
    <vt:lpwstr>H1TYBCu7V+XXlSGSAyqRlKTcWwqCACYSlGZk1q3fk1zRGq+A07P4xLHCNl3KlY7Jt64r9zkGarklurXGGOlAbbCX7s5ljmDcibCbur+lXaCqOQ70Tj080hcDj5uUQdVV0wfaOGlTw5C5mNqvEyL//yO+gErptqDmDPXpe7TypG47GkPaiEm1TZOCHz1BpJnZkRGFd5zEzIiU1YoHSh6e4/1n70mgSGj7Xfi1K6SAVb6BZO/3NIK3j5HfbnCSoh6</vt:lpwstr>
  </property>
</Properties>
</file>